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42C0AD1D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0</w:t>
      </w:r>
      <w:r w:rsidR="00BA4EBC">
        <w:rPr>
          <w:rFonts w:eastAsia="Times New Roman"/>
          <w:lang w:eastAsia="ru-RU"/>
        </w:rPr>
        <w:t>9</w:t>
      </w:r>
      <w:r>
        <w:rPr>
          <w:rFonts w:eastAsia="Times New Roman"/>
          <w:lang w:eastAsia="ru-RU"/>
        </w:rPr>
        <w:t>.06.2026 № 1</w:t>
      </w:r>
      <w:r w:rsidR="00BA4EBC">
        <w:rPr>
          <w:rFonts w:eastAsia="Times New Roman"/>
          <w:lang w:eastAsia="ru-RU"/>
        </w:rPr>
        <w:t>414</w:t>
      </w:r>
    </w:p>
    <w:p w14:paraId="7D0FB4FC" w14:textId="77777777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bookmarkStart w:id="0" w:name="_GoBack"/>
      <w:bookmarkEnd w:id="0"/>
    </w:p>
    <w:p w14:paraId="5E9F208E" w14:textId="13FC7697" w:rsidR="005E11FB" w:rsidRPr="00BA4EBC" w:rsidRDefault="00BA4EBC" w:rsidP="00BA4EBC">
      <w:pPr>
        <w:ind w:firstLine="0"/>
        <w:jc w:val="center"/>
        <w:rPr>
          <w:b/>
          <w:bCs/>
        </w:rPr>
      </w:pPr>
      <w:r w:rsidRPr="00BA4EBC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414621">
        <w:rPr>
          <w:b/>
          <w:bCs/>
        </w:rPr>
        <w:t>от 23.09.2025 № 1766</w:t>
      </w:r>
      <w:r w:rsidRPr="00BA4EBC">
        <w:rPr>
          <w:b/>
          <w:bCs/>
        </w:rPr>
        <w:t xml:space="preserve">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</w:t>
      </w:r>
    </w:p>
    <w:p w14:paraId="575EDF84" w14:textId="77777777" w:rsidR="00BA4EBC" w:rsidRPr="00BA4EBC" w:rsidRDefault="00BA4EBC" w:rsidP="00BA4EBC">
      <w:pPr>
        <w:ind w:firstLine="0"/>
        <w:jc w:val="center"/>
      </w:pPr>
    </w:p>
    <w:p w14:paraId="023B6F8B" w14:textId="61CF613C" w:rsidR="00BA4EBC" w:rsidRPr="00BA4EBC" w:rsidRDefault="00BA4EBC" w:rsidP="00BA4EBC">
      <w:pPr>
        <w:spacing w:line="360" w:lineRule="auto"/>
        <w:ind w:firstLine="567"/>
      </w:pPr>
      <w:r w:rsidRPr="00BA4EBC">
        <w:t xml:space="preserve">Во исполнение Указа Губернатора Нижегородской области от 10.10.2022 № 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r w:rsidRPr="00BA4EBC">
        <w:rPr>
          <w:b/>
          <w:bCs/>
        </w:rPr>
        <w:t>п о с т а н о в л я е т:</w:t>
      </w:r>
    </w:p>
    <w:p w14:paraId="3D32DD4C" w14:textId="34DA69FC" w:rsidR="00BA4EBC" w:rsidRPr="00BA4EBC" w:rsidRDefault="00BA4EBC" w:rsidP="00BA4EBC">
      <w:pPr>
        <w:spacing w:line="360" w:lineRule="auto"/>
        <w:ind w:firstLine="567"/>
      </w:pPr>
      <w:r w:rsidRPr="00BA4EBC">
        <w:t xml:space="preserve">1. Внести постановление администрации Балахнинского муниципального округа Нижегородской области </w:t>
      </w:r>
      <w:r w:rsidRPr="00414621">
        <w:t>от 23.09.2025 № 1766</w:t>
      </w:r>
      <w:r w:rsidRPr="00BA4EBC">
        <w:t xml:space="preserve">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семей» (далее - Постановление) следующие изменения:</w:t>
      </w:r>
    </w:p>
    <w:p w14:paraId="6360701F" w14:textId="77777777" w:rsidR="00BA4EBC" w:rsidRPr="00BA4EBC" w:rsidRDefault="00BA4EBC" w:rsidP="00BA4EBC">
      <w:pPr>
        <w:spacing w:line="360" w:lineRule="auto"/>
        <w:ind w:firstLine="567"/>
      </w:pPr>
      <w:r w:rsidRPr="00BA4EBC">
        <w:t>1.1. Пункт 1. Постановления дополнить подпунктом 1.7. следующего содержания:</w:t>
      </w:r>
    </w:p>
    <w:p w14:paraId="05BA38FF" w14:textId="4F03B551" w:rsidR="00BA4EBC" w:rsidRPr="00BA4EBC" w:rsidRDefault="00BA4EBC" w:rsidP="00BA4EBC">
      <w:pPr>
        <w:spacing w:line="360" w:lineRule="auto"/>
        <w:ind w:firstLine="567"/>
      </w:pPr>
      <w:r w:rsidRPr="00BA4EBC">
        <w:t>«1.7. Предоставление льготных (без взимания платы) билетов на концерты, спектакли и другие мероприятия, проводимые в муниципальных учреждениях культуры, в рамках основной деятельности (за исключением гастрольных мероприятий, коммерческих культурно-зрелищных мероприятий).».</w:t>
      </w:r>
    </w:p>
    <w:p w14:paraId="5429390C" w14:textId="77777777" w:rsidR="00BA4EBC" w:rsidRPr="00BA4EBC" w:rsidRDefault="00BA4EBC" w:rsidP="00BA4EBC">
      <w:pPr>
        <w:spacing w:line="360" w:lineRule="auto"/>
        <w:ind w:firstLine="567"/>
      </w:pPr>
      <w:r w:rsidRPr="00BA4EBC">
        <w:t>1.2. Пункты 2 – 4 Постановления изложить в новой редакции:</w:t>
      </w:r>
    </w:p>
    <w:p w14:paraId="4C7E53DB" w14:textId="5BE2F35E" w:rsidR="00BA4EBC" w:rsidRPr="00BA4EBC" w:rsidRDefault="00BA4EBC" w:rsidP="00BA4EBC">
      <w:pPr>
        <w:spacing w:line="360" w:lineRule="auto"/>
        <w:ind w:firstLine="567"/>
      </w:pPr>
      <w:r w:rsidRPr="00BA4EBC">
        <w:t xml:space="preserve">«2. Меры поддержки, установленные в подпунктах 1.1. – 1.7. пункта 1 настоящего Постановления распространяются на участников СВО после возвращения (демобилизации) из зоны проведения СВО, на членов их семей, а также на членов семей участников СВО, погибших при исполнении обязанностей военной службы (служебных обязанностей) в ходе проведения специальной военной операции по демилитаризации и денацификации Украины либо умерших вследствие увечья (ранения, травмы, контузии) или заболевания, полученных ими при исполнении обязанностей военной службы (служебных обязанностей), пропавших </w:t>
      </w:r>
      <w:r w:rsidRPr="00BA4EBC">
        <w:lastRenderedPageBreak/>
        <w:t>без вести в ходе проведения специальной военной операции по демилитаризации и денацификации Украины.</w:t>
      </w:r>
    </w:p>
    <w:p w14:paraId="2563D1E0" w14:textId="43872320" w:rsidR="00BA4EBC" w:rsidRPr="00BA4EBC" w:rsidRDefault="00BA4EBC" w:rsidP="00BA4EBC">
      <w:pPr>
        <w:spacing w:line="360" w:lineRule="auto"/>
        <w:ind w:firstLine="567"/>
      </w:pPr>
      <w:r w:rsidRPr="00BA4EBC">
        <w:t>3. Право на меры социальной поддержки, установленные в подпунктах 1.1 - 1.7 пункта 1 настоящего Постановления, сохраняется за гражданами Российской Федерации, поименованными в преамбуле Постановления, и членами их семей в случае заключения указанными лицами контракта с Министерством обороны Российской Федерации на прохождение военной службы во время прохождения военной службы по мобилизации в соответствии с Указом Президента Российской Федерации от 21 сентября 2022 г. № 647 «Об объявлении частичной мобилизации в Российской Федерации» на условиях их первоначального назначения.</w:t>
      </w:r>
    </w:p>
    <w:p w14:paraId="017745A3" w14:textId="6BD22F75" w:rsidR="00BA4EBC" w:rsidRPr="00BA4EBC" w:rsidRDefault="00BA4EBC" w:rsidP="00BA4EBC">
      <w:pPr>
        <w:spacing w:line="360" w:lineRule="auto"/>
        <w:ind w:firstLine="567"/>
      </w:pPr>
      <w:r w:rsidRPr="00BA4EBC">
        <w:t>4. Установить, что на граждан Российской Федерации, указанных в пункте 5 преамбулы настоящего Постановления, заключивших в порядке, установленном министерством социальной политики Нижегородской области, военный социальный контракт, начиная с 1 апреля 2025 года, распространяются дополнительные меры поддержки, установленные пунктами 1.1. - 1.7 пункта 1 настоящего Постановления.».</w:t>
      </w:r>
    </w:p>
    <w:p w14:paraId="57B727B9" w14:textId="19FC4449" w:rsidR="00BA4EBC" w:rsidRPr="00BA4EBC" w:rsidRDefault="00BA4EBC" w:rsidP="00BA4EBC">
      <w:pPr>
        <w:spacing w:line="360" w:lineRule="auto"/>
        <w:ind w:firstLine="567"/>
      </w:pPr>
      <w:r w:rsidRPr="00BA4EBC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87BD62D" w14:textId="77777777" w:rsidR="00BA4EBC" w:rsidRPr="00BA4EBC" w:rsidRDefault="00BA4EBC" w:rsidP="00BA4EBC">
      <w:pPr>
        <w:spacing w:line="360" w:lineRule="auto"/>
        <w:ind w:firstLine="567"/>
      </w:pPr>
      <w:r w:rsidRPr="00BA4EBC">
        <w:t>3. Настоящее постановление вступает в силу после его официального опубликования.</w:t>
      </w:r>
    </w:p>
    <w:p w14:paraId="31D445DA" w14:textId="79739496" w:rsidR="00BA4EBC" w:rsidRPr="00BA4EBC" w:rsidRDefault="00BA4EBC" w:rsidP="00BA4EBC">
      <w:pPr>
        <w:spacing w:line="360" w:lineRule="auto"/>
        <w:ind w:firstLine="567"/>
      </w:pPr>
      <w:r w:rsidRPr="00BA4EBC">
        <w:t>4. Контроль за исполнением настоящего постановления возложить на заместителя главы администрации А.Е. Табакову.</w:t>
      </w:r>
    </w:p>
    <w:p w14:paraId="37889D4E" w14:textId="77777777" w:rsidR="00BA4EBC" w:rsidRPr="00BA4EBC" w:rsidRDefault="00BA4EBC" w:rsidP="00BA4EBC">
      <w:pPr>
        <w:ind w:firstLine="0"/>
      </w:pPr>
    </w:p>
    <w:p w14:paraId="0F077C66" w14:textId="77777777" w:rsidR="00BA4EBC" w:rsidRPr="00BA4EBC" w:rsidRDefault="00BA4EBC" w:rsidP="00BA4EBC">
      <w:pPr>
        <w:ind w:firstLine="0"/>
      </w:pPr>
    </w:p>
    <w:p w14:paraId="2D3C1E56" w14:textId="77777777" w:rsidR="00BA4EBC" w:rsidRPr="00BA4EBC" w:rsidRDefault="00BA4EBC" w:rsidP="00BA4EBC">
      <w:pPr>
        <w:ind w:firstLine="0"/>
      </w:pPr>
    </w:p>
    <w:p w14:paraId="76649571" w14:textId="6BFE8901" w:rsidR="00BA4EBC" w:rsidRPr="00BA4EBC" w:rsidRDefault="00BA4EBC" w:rsidP="00BA4EBC">
      <w:pPr>
        <w:ind w:firstLine="0"/>
      </w:pPr>
      <w:r w:rsidRPr="00BA4EBC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4EBC">
        <w:t>А.В. Дранишников</w:t>
      </w:r>
    </w:p>
    <w:sectPr w:rsidR="00BA4EBC" w:rsidRPr="00BA4EB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F6202" w14:textId="77777777" w:rsidR="00680A79" w:rsidRDefault="00680A79" w:rsidP="007F0268">
      <w:r>
        <w:separator/>
      </w:r>
    </w:p>
  </w:endnote>
  <w:endnote w:type="continuationSeparator" w:id="0">
    <w:p w14:paraId="3739F66B" w14:textId="77777777" w:rsidR="00680A79" w:rsidRDefault="00680A7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89795" w14:textId="77777777" w:rsidR="00680A79" w:rsidRDefault="00680A79" w:rsidP="007F0268">
      <w:r>
        <w:separator/>
      </w:r>
    </w:p>
  </w:footnote>
  <w:footnote w:type="continuationSeparator" w:id="0">
    <w:p w14:paraId="19BE2942" w14:textId="77777777" w:rsidR="00680A79" w:rsidRDefault="00680A7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621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A79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581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622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4EBC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94927-76AA-4357-8236-7A6D1658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2026-06-09T12:20:00Z</dcterms:created>
  <dcterms:modified xsi:type="dcterms:W3CDTF">2026-06-10T10:45:00Z</dcterms:modified>
</cp:coreProperties>
</file>